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9A36AD">
      <w:pPr>
        <w:rPr>
          <w:rFonts w:ascii="Adobe Fan Heiti Std B" w:eastAsia="Adobe Fan Heiti Std B" w:hAnsi="Adobe Fan Heiti Std B"/>
          <w:sz w:val="48"/>
          <w:szCs w:val="48"/>
        </w:rPr>
      </w:pPr>
      <w:proofErr w:type="spellStart"/>
      <w:r>
        <w:rPr>
          <w:rFonts w:ascii="Adobe Fan Heiti Std B" w:eastAsia="Adobe Fan Heiti Std B" w:hAnsi="Adobe Fan Heiti Std B"/>
          <w:sz w:val="48"/>
          <w:szCs w:val="48"/>
        </w:rPr>
        <w:t>Tema</w:t>
      </w:r>
      <w:proofErr w:type="spellEnd"/>
      <w:r>
        <w:rPr>
          <w:rFonts w:ascii="Adobe Fan Heiti Std B" w:eastAsia="Adobe Fan Heiti Std B" w:hAnsi="Adobe Fan Heiti Std B"/>
          <w:sz w:val="48"/>
          <w:szCs w:val="48"/>
        </w:rPr>
        <w:t xml:space="preserve"> 7 </w:t>
      </w:r>
      <w:proofErr w:type="spellStart"/>
      <w:r>
        <w:rPr>
          <w:rFonts w:ascii="Adobe Fan Heiti Std B" w:eastAsia="Adobe Fan Heiti Std B" w:hAnsi="Adobe Fan Heiti Std B"/>
          <w:sz w:val="48"/>
          <w:szCs w:val="48"/>
        </w:rPr>
        <w:t>si</w:t>
      </w:r>
      <w:proofErr w:type="spellEnd"/>
      <w:r>
        <w:rPr>
          <w:rFonts w:ascii="Adobe Fan Heiti Std B" w:eastAsia="Adobe Fan Heiti Std B" w:hAnsi="Adobe Fan Heiti Std B"/>
          <w:sz w:val="48"/>
          <w:szCs w:val="48"/>
        </w:rPr>
        <w:t xml:space="preserve"> </w:t>
      </w:r>
      <w:proofErr w:type="spellStart"/>
      <w:r>
        <w:rPr>
          <w:rFonts w:ascii="Adobe Fan Heiti Std B" w:eastAsia="Adobe Fan Heiti Std B" w:hAnsi="Adobe Fan Heiti Std B"/>
          <w:sz w:val="48"/>
          <w:szCs w:val="48"/>
        </w:rPr>
        <w:t>lucrarile</w:t>
      </w:r>
      <w:proofErr w:type="spellEnd"/>
      <w:r>
        <w:rPr>
          <w:rFonts w:ascii="Adobe Fan Heiti Std B" w:eastAsia="Adobe Fan Heiti Std B" w:hAnsi="Adobe Fan Heiti Std B"/>
          <w:sz w:val="48"/>
          <w:szCs w:val="48"/>
        </w:rPr>
        <w:t xml:space="preserve"> cu </w:t>
      </w:r>
      <w:proofErr w:type="spellStart"/>
      <w:r>
        <w:rPr>
          <w:rFonts w:ascii="Adobe Fan Heiti Std B" w:eastAsia="Adobe Fan Heiti Std B" w:hAnsi="Adobe Fan Heiti Std B"/>
          <w:sz w:val="48"/>
          <w:szCs w:val="48"/>
        </w:rPr>
        <w:t>tangrame</w:t>
      </w:r>
      <w:proofErr w:type="spellEnd"/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noProof/>
          <w:sz w:val="48"/>
          <w:szCs w:val="48"/>
          <w:lang w:val="en-GB" w:eastAsia="en-GB"/>
        </w:rPr>
        <w:drawing>
          <wp:inline distT="0" distB="0" distL="0" distR="0">
            <wp:extent cx="5943600" cy="4457700"/>
            <wp:effectExtent l="0" t="0" r="0" b="0"/>
            <wp:docPr id="1" name="Picture 1" descr="C:\Users\Razva\AppData\Local\Microsoft\Windows\INetCache\Content.Word\f58fcac9-a69b-4004-b685-3a1b7ad73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a\AppData\Local\Microsoft\Windows\INetCache\Content.Word\f58fcac9-a69b-4004-b685-3a1b7ad736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Razva\AppData\Local\Microsoft\Windows\INetCache\Content.Word\dadad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zva\AppData\Local\Microsoft\Windows\INetCache\Content.Word\dadad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rFonts w:ascii="Adobe Fan Heiti Std B" w:eastAsia="Adobe Fan Heiti Std B" w:hAnsi="Adobe Fan Heiti Std B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f8ea749d-f03c-4da1-8fd9-ed40a47de462"/>
            <w10:wrap type="none"/>
            <w10:anchorlock/>
          </v:shape>
        </w:pict>
      </w:r>
      <w:r>
        <w:rPr>
          <w:rFonts w:ascii="Adobe Fan Heiti Std B" w:eastAsia="Adobe Fan Heiti Std B" w:hAnsi="Adobe Fan Heiti Std B"/>
          <w:noProof/>
          <w:sz w:val="48"/>
          <w:szCs w:val="48"/>
          <w:lang w:val="en-GB" w:eastAsia="en-GB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Razva\AppData\Local\Microsoft\Windows\INetCache\Content.Word\luk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zva\AppData\Local\Microsoft\Windows\INetCache\Content.Word\lukl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rFonts w:ascii="Adobe Fan Heiti Std B" w:eastAsia="Adobe Fan Heiti Std B" w:hAnsi="Adobe Fan Heiti Std B"/>
          <w:sz w:val="48"/>
          <w:szCs w:val="48"/>
        </w:rPr>
        <w:pict>
          <v:shape id="_x0000_s1031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bu"/>
            <w10:wrap type="none"/>
            <w10:anchorlock/>
          </v:shape>
        </w:pict>
      </w: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</w:p>
    <w:p w:rsidR="009A36AD" w:rsidRDefault="009A36AD">
      <w:pPr>
        <w:rPr>
          <w:rFonts w:ascii="Adobe Fan Heiti Std B" w:eastAsia="Adobe Fan Heiti Std B" w:hAnsi="Adobe Fan Heiti Std B"/>
          <w:sz w:val="48"/>
          <w:szCs w:val="48"/>
        </w:rPr>
      </w:pPr>
    </w:p>
    <w:p w:rsidR="009A36AD" w:rsidRPr="009A36AD" w:rsidRDefault="009A36AD" w:rsidP="009A36AD">
      <w:pPr>
        <w:jc w:val="both"/>
        <w:rPr>
          <w:rFonts w:ascii="Adobe Fan Heiti Std B" w:eastAsia="Adobe Fan Heiti Std B" w:hAnsi="Adobe Fan Heiti Std B"/>
          <w:sz w:val="48"/>
          <w:szCs w:val="48"/>
        </w:rPr>
      </w:pPr>
      <w:r>
        <w:rPr>
          <w:rFonts w:ascii="Adobe Fan Heiti Std B" w:eastAsia="Adobe Fan Heiti Std B" w:hAnsi="Adobe Fan Heiti Std B"/>
          <w:noProof/>
          <w:sz w:val="48"/>
          <w:szCs w:val="48"/>
          <w:lang w:val="en-GB" w:eastAsia="en-GB"/>
        </w:rPr>
        <w:lastRenderedPageBreak/>
        <w:drawing>
          <wp:inline distT="0" distB="0" distL="0" distR="0" wp14:anchorId="7026BE03" wp14:editId="19546045">
            <wp:extent cx="6134100" cy="7239000"/>
            <wp:effectExtent l="0" t="0" r="0" b="0"/>
            <wp:docPr id="4" name="Picture 4" descr="C:\Users\Razva\Downloads\placuta de fai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zva\Downloads\placuta de faina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</w:r>
      <w:r>
        <w:rPr>
          <w:rFonts w:ascii="Adobe Fan Heiti Std B" w:eastAsia="Adobe Fan Heiti Std B" w:hAnsi="Adobe Fan Heiti Std B"/>
          <w:sz w:val="48"/>
          <w:szCs w:val="48"/>
        </w:rPr>
        <w:pict>
          <v:shape id="_x0000_s1032" type="#_x0000_t75" style="width:468pt;height:351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hyhyhy"/>
            <w10:wrap type="none"/>
            <w10:anchorlock/>
          </v:shape>
        </w:pict>
      </w:r>
      <w:bookmarkEnd w:id="0"/>
    </w:p>
    <w:sectPr w:rsidR="009A36AD" w:rsidRPr="009A36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AD"/>
    <w:rsid w:val="00645252"/>
    <w:rsid w:val="006D3D74"/>
    <w:rsid w:val="0083569A"/>
    <w:rsid w:val="009A36AD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5E01D09"/>
  <w15:chartTrackingRefBased/>
  <w15:docId w15:val="{CE2973BE-61D5-4C1C-9270-C44F4D3B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zv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7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 Gamer</dc:creator>
  <cp:keywords/>
  <dc:description/>
  <cp:lastModifiedBy>DX Gamer</cp:lastModifiedBy>
  <cp:revision>1</cp:revision>
  <dcterms:created xsi:type="dcterms:W3CDTF">2019-01-26T18:33:00Z</dcterms:created>
  <dcterms:modified xsi:type="dcterms:W3CDTF">2019-01-26T18:40:00Z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